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000CA" w14:textId="77777777" w:rsidR="00526955" w:rsidRDefault="00526955" w:rsidP="00066EB8">
      <w:pPr>
        <w:pStyle w:val="ac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Паспорт муниципальной программы </w:t>
      </w:r>
    </w:p>
    <w:p w14:paraId="53BB3493" w14:textId="396C077D" w:rsidR="00526955" w:rsidRDefault="00526955">
      <w:pPr>
        <w:pStyle w:val="ac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«Развитие дорожного хозяйства муниципального </w:t>
      </w:r>
      <w:r w:rsidR="0044221F">
        <w:rPr>
          <w:sz w:val="28"/>
          <w:szCs w:val="28"/>
        </w:rPr>
        <w:t>образования город Балашов 2021 - 2023 г</w:t>
      </w:r>
      <w:r w:rsidR="007647D7">
        <w:rPr>
          <w:sz w:val="28"/>
          <w:szCs w:val="28"/>
        </w:rPr>
        <w:t>г</w:t>
      </w:r>
      <w:r w:rsidR="00D31445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14:paraId="4FDCDA85" w14:textId="77777777" w:rsidR="00526955" w:rsidRDefault="00526955">
      <w:pPr>
        <w:pStyle w:val="ac"/>
        <w:shd w:val="clear" w:color="auto" w:fill="auto"/>
        <w:spacing w:line="240" w:lineRule="auto"/>
        <w:rPr>
          <w:sz w:val="28"/>
          <w:szCs w:val="28"/>
        </w:rPr>
      </w:pPr>
    </w:p>
    <w:tbl>
      <w:tblPr>
        <w:tblW w:w="10081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3677"/>
        <w:gridCol w:w="6404"/>
      </w:tblGrid>
      <w:tr w:rsidR="00526955" w14:paraId="02587F67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80877" w14:textId="77777777" w:rsidR="00526955" w:rsidRDefault="00526955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A981" w14:textId="35CC875F" w:rsidR="00526955" w:rsidRDefault="00526955" w:rsidP="007647D7">
            <w:pPr>
              <w:pStyle w:val="ac"/>
              <w:shd w:val="clear" w:color="auto" w:fill="auto"/>
              <w:spacing w:line="240" w:lineRule="auto"/>
            </w:pPr>
            <w:r>
              <w:rPr>
                <w:b w:val="0"/>
                <w:bCs w:val="0"/>
                <w:sz w:val="28"/>
                <w:szCs w:val="28"/>
              </w:rPr>
              <w:t xml:space="preserve">Муниципальная программа «Развитие дорожного хозяйства муниципального </w:t>
            </w:r>
            <w:r w:rsidR="00A51BF6">
              <w:rPr>
                <w:b w:val="0"/>
                <w:bCs w:val="0"/>
                <w:sz w:val="28"/>
                <w:szCs w:val="28"/>
              </w:rPr>
              <w:t>образования город Балашов 2021</w:t>
            </w:r>
            <w:r w:rsidR="0044221F">
              <w:rPr>
                <w:b w:val="0"/>
                <w:bCs w:val="0"/>
                <w:sz w:val="28"/>
                <w:szCs w:val="28"/>
              </w:rPr>
              <w:t>- 2023</w:t>
            </w:r>
            <w:r>
              <w:rPr>
                <w:b w:val="0"/>
                <w:bCs w:val="0"/>
                <w:sz w:val="28"/>
                <w:szCs w:val="28"/>
              </w:rPr>
              <w:t xml:space="preserve"> г</w:t>
            </w:r>
            <w:r w:rsidR="007647D7">
              <w:rPr>
                <w:b w:val="0"/>
                <w:bCs w:val="0"/>
                <w:sz w:val="28"/>
                <w:szCs w:val="28"/>
              </w:rPr>
              <w:t>г</w:t>
            </w:r>
            <w:r w:rsidR="00D31445">
              <w:rPr>
                <w:b w:val="0"/>
                <w:bCs w:val="0"/>
                <w:sz w:val="28"/>
                <w:szCs w:val="28"/>
              </w:rPr>
              <w:t>.</w:t>
            </w:r>
            <w:r>
              <w:rPr>
                <w:b w:val="0"/>
                <w:bCs w:val="0"/>
                <w:sz w:val="28"/>
                <w:szCs w:val="28"/>
              </w:rPr>
              <w:t>» (далее Программа)</w:t>
            </w:r>
          </w:p>
        </w:tc>
      </w:tr>
      <w:tr w:rsidR="00526955" w14:paraId="44DFEE2B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C351D" w14:textId="77777777" w:rsidR="00526955" w:rsidRDefault="00526955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E50D7" w14:textId="77777777" w:rsidR="00526955" w:rsidRDefault="00526955">
            <w:pPr>
              <w:pStyle w:val="ac"/>
              <w:shd w:val="clear" w:color="auto" w:fill="auto"/>
              <w:spacing w:line="240" w:lineRule="auto"/>
            </w:pPr>
            <w:r>
              <w:rPr>
                <w:b w:val="0"/>
                <w:bCs w:val="0"/>
                <w:sz w:val="28"/>
                <w:szCs w:val="28"/>
              </w:rPr>
              <w:t>Федеральный закон от 08.11.2007 г. № 257 «Об автомобильных дорогах и дорожной деятельности в Российской Федерации» Федеральный закон от 10.12.1998г. № 196-ФЗ «О безопасности дорожного движения»</w:t>
            </w:r>
          </w:p>
        </w:tc>
      </w:tr>
      <w:tr w:rsidR="00526955" w14:paraId="348C7937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0CBF3" w14:textId="77777777" w:rsidR="00526955" w:rsidRDefault="00526955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Муниципальный заказчик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D0B6F" w14:textId="77777777" w:rsidR="00526955" w:rsidRDefault="00526955">
            <w:pPr>
              <w:pStyle w:val="ac"/>
              <w:shd w:val="clear" w:color="auto" w:fill="auto"/>
              <w:spacing w:line="240" w:lineRule="auto"/>
            </w:pPr>
            <w:r>
              <w:rPr>
                <w:b w:val="0"/>
                <w:bCs w:val="0"/>
                <w:sz w:val="28"/>
                <w:szCs w:val="28"/>
              </w:rPr>
              <w:t>Администрация Балашовского муниципального района</w:t>
            </w:r>
          </w:p>
        </w:tc>
      </w:tr>
      <w:tr w:rsidR="00526955" w14:paraId="43024E26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30F4C" w14:textId="77777777" w:rsidR="00526955" w:rsidRDefault="00526955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81B1" w14:textId="77777777" w:rsidR="00526955" w:rsidRDefault="00526955">
            <w:pPr>
              <w:pStyle w:val="ac"/>
              <w:shd w:val="clear" w:color="auto" w:fill="auto"/>
              <w:spacing w:line="240" w:lineRule="auto"/>
              <w:jc w:val="left"/>
            </w:pPr>
            <w:r>
              <w:rPr>
                <w:b w:val="0"/>
                <w:bCs w:val="0"/>
                <w:sz w:val="28"/>
                <w:szCs w:val="28"/>
              </w:rPr>
              <w:t xml:space="preserve">Администрации Балашовского муниципального района, </w:t>
            </w:r>
            <w:r>
              <w:rPr>
                <w:b w:val="0"/>
                <w:bCs w:val="0"/>
              </w:rPr>
              <w:t>Комитет по ЖКХ БМР</w:t>
            </w:r>
          </w:p>
        </w:tc>
      </w:tr>
      <w:tr w:rsidR="00526955" w14:paraId="0426ACC8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CE265" w14:textId="77777777" w:rsidR="00526955" w:rsidRDefault="00526955">
            <w:pPr>
              <w:pStyle w:val="ac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60752" w14:textId="77777777" w:rsidR="00526955" w:rsidRDefault="00526955" w:rsidP="008620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программы:</w:t>
            </w:r>
          </w:p>
          <w:p w14:paraId="6653AB54" w14:textId="77777777" w:rsidR="00526955" w:rsidRDefault="00526955">
            <w:pPr>
              <w:pStyle w:val="13"/>
              <w:numPr>
                <w:ilvl w:val="0"/>
                <w:numId w:val="4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сохранности существующей сети автомобильных дорог общего пользования местного значения;</w:t>
            </w:r>
          </w:p>
          <w:p w14:paraId="32E0ADDA" w14:textId="77777777" w:rsidR="00526955" w:rsidRDefault="00526955">
            <w:pPr>
              <w:pStyle w:val="13"/>
              <w:numPr>
                <w:ilvl w:val="0"/>
                <w:numId w:val="4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количества ДТП, снижение числа пострадавших в результате дорожно-транспортных происшествий, ущерба от этих происшествий.</w:t>
            </w:r>
          </w:p>
          <w:p w14:paraId="707A5318" w14:textId="77777777" w:rsidR="00526955" w:rsidRDefault="005269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Задачами программы являются:</w:t>
            </w:r>
          </w:p>
          <w:p w14:paraId="1FD2A3D3" w14:textId="77777777" w:rsidR="00526955" w:rsidRDefault="00526955">
            <w:pPr>
              <w:pStyle w:val="13"/>
              <w:numPr>
                <w:ilvl w:val="0"/>
                <w:numId w:val="6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регламентных работ по содержанию автомобильных дорог общего пользования, дорожных знаков, автобусных остановок,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светофорных объектов, защитных ограждений, знаков снижение рисков возникновения дорожно-транспортных происшествий, совершаемых по причине «человеческого фактора»;</w:t>
            </w:r>
          </w:p>
          <w:p w14:paraId="6EE3A2E7" w14:textId="77777777" w:rsidR="00526955" w:rsidRDefault="00526955">
            <w:pPr>
              <w:pStyle w:val="13"/>
              <w:numPr>
                <w:ilvl w:val="0"/>
                <w:numId w:val="6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правового сознания участников дорожного движения и формирование у них стереотипов безопасного поведения на дорогах;</w:t>
            </w:r>
          </w:p>
          <w:p w14:paraId="2DED5C2C" w14:textId="77777777" w:rsidR="00526955" w:rsidRDefault="00526955">
            <w:pPr>
              <w:pStyle w:val="13"/>
              <w:numPr>
                <w:ilvl w:val="0"/>
                <w:numId w:val="6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рисков возникновения дорожно-транспортных происшествий совершаемых по техническим причинам;</w:t>
            </w:r>
          </w:p>
          <w:p w14:paraId="05F5DF53" w14:textId="77777777" w:rsidR="00526955" w:rsidRDefault="00526955">
            <w:pPr>
              <w:pStyle w:val="13"/>
              <w:numPr>
                <w:ilvl w:val="0"/>
                <w:numId w:val="6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 организации управления и контроля дорожного движения;</w:t>
            </w:r>
          </w:p>
          <w:p w14:paraId="448536BD" w14:textId="77777777" w:rsidR="00526955" w:rsidRDefault="00526955">
            <w:pPr>
              <w:pStyle w:val="13"/>
              <w:numPr>
                <w:ilvl w:val="0"/>
                <w:numId w:val="6"/>
              </w:numPr>
              <w:ind w:left="82" w:firstLine="2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рисков возникновения тяжких последствий от дорожно-транспортных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647D7">
              <w:rPr>
                <w:rFonts w:ascii="Times New Roman" w:hAnsi="Times New Roman" w:cs="Times New Roman"/>
                <w:sz w:val="28"/>
                <w:szCs w:val="28"/>
              </w:rPr>
              <w:t xml:space="preserve">роисшествий </w:t>
            </w:r>
            <w:r w:rsidR="00A51BF6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proofErr w:type="gramEnd"/>
            <w:r w:rsidR="00457627">
              <w:rPr>
                <w:rFonts w:ascii="Times New Roman" w:hAnsi="Times New Roman" w:cs="Times New Roman"/>
                <w:sz w:val="28"/>
                <w:szCs w:val="28"/>
              </w:rPr>
              <w:t xml:space="preserve">- 2021 </w:t>
            </w:r>
            <w:proofErr w:type="spellStart"/>
            <w:r w:rsidR="0045762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647D7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591C45B" w14:textId="77777777" w:rsidR="00526955" w:rsidRDefault="00526955">
            <w:pPr>
              <w:pStyle w:val="13"/>
              <w:numPr>
                <w:ilvl w:val="0"/>
                <w:numId w:val="6"/>
              </w:numPr>
              <w:ind w:left="82" w:firstLine="278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 организации и управления дорожным движением.</w:t>
            </w:r>
          </w:p>
        </w:tc>
      </w:tr>
      <w:tr w:rsidR="00526955" w14:paraId="054F24F2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F2057" w14:textId="77777777" w:rsidR="00526955" w:rsidRDefault="00526955">
            <w:pPr>
              <w:pStyle w:val="ac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 и этапы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87F78" w14:textId="77777777" w:rsidR="00526955" w:rsidRDefault="00A51BF6" w:rsidP="007647D7">
            <w:pPr>
              <w:pStyle w:val="ac"/>
              <w:shd w:val="clear" w:color="auto" w:fill="auto"/>
              <w:spacing w:line="240" w:lineRule="auto"/>
            </w:pPr>
            <w:r>
              <w:rPr>
                <w:b w:val="0"/>
                <w:bCs w:val="0"/>
                <w:sz w:val="28"/>
                <w:szCs w:val="28"/>
              </w:rPr>
              <w:lastRenderedPageBreak/>
              <w:t>2021</w:t>
            </w:r>
            <w:r w:rsidR="00457627">
              <w:rPr>
                <w:b w:val="0"/>
                <w:bCs w:val="0"/>
                <w:sz w:val="28"/>
                <w:szCs w:val="28"/>
              </w:rPr>
              <w:t xml:space="preserve"> - 2023</w:t>
            </w:r>
            <w:r w:rsidR="00526955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7647D7">
              <w:rPr>
                <w:b w:val="0"/>
                <w:bCs w:val="0"/>
                <w:sz w:val="28"/>
                <w:szCs w:val="28"/>
              </w:rPr>
              <w:t>г.г.</w:t>
            </w:r>
          </w:p>
        </w:tc>
      </w:tr>
      <w:tr w:rsidR="00526955" w14:paraId="2FA4501A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8FF40" w14:textId="77777777" w:rsidR="00526955" w:rsidRDefault="00526955">
            <w:pPr>
              <w:pStyle w:val="ac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программы и их значение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521F4" w14:textId="77777777" w:rsidR="00526955" w:rsidRDefault="00526955">
            <w:pPr>
              <w:pStyle w:val="ac"/>
              <w:shd w:val="clear" w:color="auto" w:fill="auto"/>
              <w:spacing w:line="240" w:lineRule="auto"/>
              <w:jc w:val="both"/>
            </w:pPr>
            <w:r>
              <w:rPr>
                <w:b w:val="0"/>
                <w:bCs w:val="0"/>
                <w:sz w:val="28"/>
                <w:szCs w:val="28"/>
              </w:rPr>
              <w:t>Протяженность автомобильных дорог общего пользования местного значения в границах муниципального образования город Балашов, протяженностью 174,55 км, в т.ч. с твердым покрытием 70,012 км.</w:t>
            </w:r>
          </w:p>
        </w:tc>
      </w:tr>
      <w:tr w:rsidR="00526955" w14:paraId="3E9A99BD" w14:textId="77777777" w:rsidTr="0086208B">
        <w:trPr>
          <w:trHeight w:val="622"/>
        </w:trPr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1D3B4" w14:textId="77777777" w:rsidR="00526955" w:rsidRDefault="00526955">
            <w:pPr>
              <w:pStyle w:val="ac"/>
              <w:shd w:val="clear" w:color="auto" w:fill="auto"/>
              <w:spacing w:line="240" w:lineRule="auto"/>
              <w:jc w:val="left"/>
              <w:rPr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38D8F" w14:textId="77777777" w:rsidR="00526955" w:rsidRDefault="00526955">
            <w:pPr>
              <w:spacing w:line="240" w:lineRule="auto"/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Содержание и ремонт автомобильных дорог</w:t>
            </w:r>
          </w:p>
        </w:tc>
      </w:tr>
      <w:tr w:rsidR="00526955" w14:paraId="2C91E311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8CBFD" w14:textId="77777777" w:rsidR="00526955" w:rsidRDefault="00526955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Исполнители основных мероприятий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8B12" w14:textId="77777777" w:rsidR="00526955" w:rsidRDefault="00526955">
            <w:pPr>
              <w:pStyle w:val="ac"/>
              <w:shd w:val="clear" w:color="auto" w:fill="auto"/>
              <w:spacing w:line="240" w:lineRule="auto"/>
              <w:jc w:val="left"/>
            </w:pPr>
            <w:r>
              <w:rPr>
                <w:b w:val="0"/>
                <w:bCs w:val="0"/>
                <w:sz w:val="28"/>
                <w:szCs w:val="28"/>
              </w:rPr>
              <w:t xml:space="preserve">Администрации Балашовского муниципального района, </w:t>
            </w:r>
            <w:r>
              <w:rPr>
                <w:b w:val="0"/>
                <w:bCs w:val="0"/>
              </w:rPr>
              <w:t>Комитет по ЖКХ БМР</w:t>
            </w:r>
            <w:r>
              <w:rPr>
                <w:b w:val="0"/>
                <w:bCs w:val="0"/>
                <w:sz w:val="28"/>
                <w:szCs w:val="28"/>
              </w:rPr>
              <w:t>, организации, предприятия и учреждения, выигравшие торги на определение подрядчика, по реализации программных мероприятий муниципальной программы</w:t>
            </w:r>
          </w:p>
        </w:tc>
      </w:tr>
      <w:tr w:rsidR="00526955" w14:paraId="24E6FC5A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0DF7C" w14:textId="77777777" w:rsidR="00526955" w:rsidRDefault="005269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A8FDB" w14:textId="77777777" w:rsidR="00526955" w:rsidRDefault="005269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</w:t>
            </w:r>
            <w:r w:rsidR="006F3DD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Программы, осуществляется за счет средств, предусмотренных на эти цели в бюджете муниципального образования город Балашов на 20</w:t>
            </w:r>
            <w:r w:rsidR="00AD5A3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57627">
              <w:rPr>
                <w:rFonts w:ascii="Times New Roman" w:hAnsi="Times New Roman" w:cs="Times New Roman"/>
                <w:sz w:val="28"/>
                <w:szCs w:val="28"/>
              </w:rPr>
              <w:t>- 2023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45762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457627">
              <w:rPr>
                <w:rFonts w:ascii="Times New Roman" w:hAnsi="Times New Roman" w:cs="Times New Roman"/>
                <w:sz w:val="28"/>
                <w:szCs w:val="28"/>
              </w:rPr>
              <w:t>91 951,50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4C7DAF7B" w14:textId="77777777" w:rsidR="00526955" w:rsidRDefault="00526955">
            <w:pPr>
              <w:pStyle w:val="13"/>
              <w:numPr>
                <w:ilvl w:val="0"/>
                <w:numId w:val="5"/>
              </w:numPr>
              <w:ind w:left="71" w:firstLine="28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457627">
              <w:rPr>
                <w:rFonts w:ascii="Times New Roman" w:hAnsi="Times New Roman" w:cs="Times New Roman"/>
                <w:sz w:val="28"/>
                <w:szCs w:val="28"/>
              </w:rPr>
              <w:t>63 131,10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044A80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CC1E33E" w14:textId="77777777" w:rsidR="00044A80" w:rsidRDefault="00044A80">
            <w:pPr>
              <w:pStyle w:val="13"/>
              <w:numPr>
                <w:ilvl w:val="0"/>
                <w:numId w:val="5"/>
              </w:numPr>
              <w:ind w:left="71" w:firstLine="28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17 100,0 тыс. руб.</w:t>
            </w:r>
          </w:p>
          <w:p w14:paraId="05378809" w14:textId="77777777" w:rsidR="00044A80" w:rsidRDefault="00044A80">
            <w:pPr>
              <w:pStyle w:val="13"/>
              <w:numPr>
                <w:ilvl w:val="0"/>
                <w:numId w:val="5"/>
              </w:numPr>
              <w:ind w:left="71" w:firstLine="28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17 117,6 тыс. руб.</w:t>
            </w:r>
          </w:p>
          <w:p w14:paraId="3E6A71D3" w14:textId="77777777" w:rsidR="00044A80" w:rsidRDefault="00044A80">
            <w:pPr>
              <w:pStyle w:val="13"/>
              <w:numPr>
                <w:ilvl w:val="0"/>
                <w:numId w:val="5"/>
              </w:numPr>
              <w:ind w:left="71" w:firstLine="28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28 913,5 тыс.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  <w:p w14:paraId="149D7A1B" w14:textId="77777777" w:rsidR="00526955" w:rsidRPr="00044A80" w:rsidRDefault="00526955" w:rsidP="00457627">
            <w:pPr>
              <w:pStyle w:val="13"/>
              <w:numPr>
                <w:ilvl w:val="0"/>
                <w:numId w:val="5"/>
              </w:numPr>
              <w:ind w:left="71" w:firstLine="289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дорожный фонд муниципального образования город Балашов (акцизы) – </w:t>
            </w:r>
            <w:r w:rsidR="00457627">
              <w:rPr>
                <w:rFonts w:ascii="Times New Roman" w:hAnsi="Times New Roman" w:cs="Times New Roman"/>
                <w:sz w:val="28"/>
                <w:szCs w:val="28"/>
              </w:rPr>
              <w:t>28 820,40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044A80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числе:</w:t>
            </w:r>
          </w:p>
          <w:p w14:paraId="7862181A" w14:textId="77777777" w:rsidR="00044A80" w:rsidRPr="00044A80" w:rsidRDefault="00044A80" w:rsidP="00457627">
            <w:pPr>
              <w:pStyle w:val="13"/>
              <w:numPr>
                <w:ilvl w:val="0"/>
                <w:numId w:val="5"/>
              </w:numPr>
              <w:ind w:left="71" w:firstLine="289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9 169,1 тыс. руб.</w:t>
            </w:r>
          </w:p>
          <w:p w14:paraId="6643836C" w14:textId="77777777" w:rsidR="00044A80" w:rsidRPr="00044A80" w:rsidRDefault="00044A80" w:rsidP="00457627">
            <w:pPr>
              <w:pStyle w:val="13"/>
              <w:numPr>
                <w:ilvl w:val="0"/>
                <w:numId w:val="5"/>
              </w:numPr>
              <w:ind w:left="71" w:firstLine="289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9 469,5 тыс. руб.</w:t>
            </w:r>
          </w:p>
          <w:p w14:paraId="4715A851" w14:textId="77777777" w:rsidR="00044A80" w:rsidRDefault="00044A80" w:rsidP="00457627">
            <w:pPr>
              <w:pStyle w:val="13"/>
              <w:numPr>
                <w:ilvl w:val="0"/>
                <w:numId w:val="5"/>
              </w:numPr>
              <w:ind w:left="71" w:firstLine="289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10 181,8  тыс. руб.</w:t>
            </w:r>
          </w:p>
        </w:tc>
      </w:tr>
      <w:tr w:rsidR="00526955" w14:paraId="09602DCD" w14:textId="77777777" w:rsidTr="0086208B">
        <w:trPr>
          <w:trHeight w:val="1671"/>
        </w:trPr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BC2C4" w14:textId="77777777" w:rsidR="00526955" w:rsidRDefault="005269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BAA46" w14:textId="77777777" w:rsidR="00526955" w:rsidRDefault="00526955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технического состояния автомобильных дорог общего пользования местного значения муниципального образования город Балашов на 15% и как следствие снижение количества дорожно-транспортных происшествий.</w:t>
            </w:r>
          </w:p>
        </w:tc>
      </w:tr>
      <w:tr w:rsidR="00526955" w14:paraId="30587982" w14:textId="77777777" w:rsidTr="0086208B"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9DA4D" w14:textId="77777777" w:rsidR="00526955" w:rsidRDefault="0052695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Система организации контроля за исполнением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AB17" w14:textId="77777777" w:rsidR="00526955" w:rsidRDefault="00526955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мероприятий Программы осуществляется Администрация Балашовского муниципального района в порядке, установленном законодательством Российской Федерации и нормативно-правовыми актами органов местного самоуправления Балашовского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района. Так же контролирует процесс исполнения программы исполнители программы.</w:t>
            </w:r>
          </w:p>
        </w:tc>
      </w:tr>
      <w:tr w:rsidR="00526955" w14:paraId="03CC3A4F" w14:textId="77777777" w:rsidTr="0086208B">
        <w:trPr>
          <w:trHeight w:val="1215"/>
        </w:trPr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A3622" w14:textId="77777777" w:rsidR="00526955" w:rsidRDefault="00526955">
            <w:pPr>
              <w:spacing w:line="240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Показатели эффективности расходования бюджетных средств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A23F" w14:textId="77777777" w:rsidR="00526955" w:rsidRDefault="00526955">
            <w:pPr>
              <w:spacing w:line="240" w:lineRule="auto"/>
            </w:pPr>
            <w:r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Исполнение запланированных мероприятий  не менее чем на 95%</w:t>
            </w:r>
          </w:p>
        </w:tc>
      </w:tr>
    </w:tbl>
    <w:p w14:paraId="489A1D60" w14:textId="027215D1" w:rsidR="00526955" w:rsidRDefault="00526955" w:rsidP="00D31445">
      <w:pPr>
        <w:tabs>
          <w:tab w:val="left" w:pos="9923"/>
        </w:tabs>
        <w:spacing w:after="0" w:line="240" w:lineRule="auto"/>
        <w:ind w:left="6237" w:right="-84"/>
        <w:jc w:val="both"/>
      </w:pPr>
    </w:p>
    <w:sectPr w:rsidR="00526955" w:rsidSect="006268FD">
      <w:pgSz w:w="11906" w:h="16838"/>
      <w:pgMar w:top="568" w:right="747" w:bottom="709" w:left="13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ru-RU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b/>
        <w:bCs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49"/>
    <w:rsid w:val="00014053"/>
    <w:rsid w:val="00044A80"/>
    <w:rsid w:val="00065166"/>
    <w:rsid w:val="00066EB8"/>
    <w:rsid w:val="000F3952"/>
    <w:rsid w:val="000F4119"/>
    <w:rsid w:val="000F7018"/>
    <w:rsid w:val="00171D70"/>
    <w:rsid w:val="00221264"/>
    <w:rsid w:val="002A0A82"/>
    <w:rsid w:val="002F72FD"/>
    <w:rsid w:val="00315247"/>
    <w:rsid w:val="0036418F"/>
    <w:rsid w:val="00383EF6"/>
    <w:rsid w:val="003D56A1"/>
    <w:rsid w:val="0044221F"/>
    <w:rsid w:val="00444B6E"/>
    <w:rsid w:val="00457627"/>
    <w:rsid w:val="0049119B"/>
    <w:rsid w:val="004B2274"/>
    <w:rsid w:val="00515E70"/>
    <w:rsid w:val="00526955"/>
    <w:rsid w:val="005463F1"/>
    <w:rsid w:val="005505B8"/>
    <w:rsid w:val="00567D5A"/>
    <w:rsid w:val="00580BDF"/>
    <w:rsid w:val="00591DF9"/>
    <w:rsid w:val="005A43AE"/>
    <w:rsid w:val="006268FD"/>
    <w:rsid w:val="00673F38"/>
    <w:rsid w:val="00676E08"/>
    <w:rsid w:val="0068251C"/>
    <w:rsid w:val="006F277E"/>
    <w:rsid w:val="006F3DD8"/>
    <w:rsid w:val="007647D7"/>
    <w:rsid w:val="00764BBA"/>
    <w:rsid w:val="007810AE"/>
    <w:rsid w:val="00786F6E"/>
    <w:rsid w:val="008339A3"/>
    <w:rsid w:val="00856D53"/>
    <w:rsid w:val="0086208B"/>
    <w:rsid w:val="008A0CEE"/>
    <w:rsid w:val="008D4C23"/>
    <w:rsid w:val="008E0D78"/>
    <w:rsid w:val="009223E0"/>
    <w:rsid w:val="00975239"/>
    <w:rsid w:val="009C6A1A"/>
    <w:rsid w:val="00A51BF6"/>
    <w:rsid w:val="00AB4A49"/>
    <w:rsid w:val="00AC1192"/>
    <w:rsid w:val="00AC38A7"/>
    <w:rsid w:val="00AD5A31"/>
    <w:rsid w:val="00AE369F"/>
    <w:rsid w:val="00B073CC"/>
    <w:rsid w:val="00B22FF6"/>
    <w:rsid w:val="00B3761A"/>
    <w:rsid w:val="00B508F7"/>
    <w:rsid w:val="00B56115"/>
    <w:rsid w:val="00B71867"/>
    <w:rsid w:val="00BA4801"/>
    <w:rsid w:val="00BF3B1E"/>
    <w:rsid w:val="00C121EB"/>
    <w:rsid w:val="00C81F2C"/>
    <w:rsid w:val="00C83F37"/>
    <w:rsid w:val="00D31445"/>
    <w:rsid w:val="00D33ED0"/>
    <w:rsid w:val="00DA24D3"/>
    <w:rsid w:val="00E51B7A"/>
    <w:rsid w:val="00EC66A6"/>
    <w:rsid w:val="00F0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2AE5F8"/>
  <w15:docId w15:val="{74B5E5E3-2941-4AE0-B6F3-2C677902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F38"/>
    <w:pPr>
      <w:suppressAutoHyphens/>
      <w:spacing w:after="160" w:line="252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styleId="1">
    <w:name w:val="heading 1"/>
    <w:basedOn w:val="a"/>
    <w:next w:val="a0"/>
    <w:qFormat/>
    <w:rsid w:val="00673F38"/>
    <w:pPr>
      <w:tabs>
        <w:tab w:val="num" w:pos="0"/>
      </w:tabs>
      <w:spacing w:before="280" w:after="280" w:line="240" w:lineRule="auto"/>
      <w:ind w:left="432" w:hanging="432"/>
      <w:outlineLvl w:val="0"/>
    </w:pPr>
    <w:rPr>
      <w:rFonts w:ascii="Times New Roman" w:hAnsi="Times New Roman" w:cs="Times New Roman"/>
      <w:b/>
      <w:bCs/>
      <w:sz w:val="48"/>
      <w:szCs w:val="48"/>
    </w:rPr>
  </w:style>
  <w:style w:type="paragraph" w:styleId="3">
    <w:name w:val="heading 3"/>
    <w:basedOn w:val="a"/>
    <w:next w:val="a0"/>
    <w:qFormat/>
    <w:rsid w:val="00673F38"/>
    <w:pPr>
      <w:tabs>
        <w:tab w:val="num" w:pos="0"/>
      </w:tabs>
      <w:spacing w:before="280" w:after="280" w:line="240" w:lineRule="auto"/>
      <w:ind w:left="720" w:hanging="72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qFormat/>
    <w:rsid w:val="00673F38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673F38"/>
    <w:rPr>
      <w:rFonts w:ascii="Symbol" w:hAnsi="Symbol" w:cs="Symbol" w:hint="default"/>
      <w:sz w:val="28"/>
      <w:szCs w:val="28"/>
    </w:rPr>
  </w:style>
  <w:style w:type="character" w:customStyle="1" w:styleId="WW8Num1z1">
    <w:name w:val="WW8Num1z1"/>
    <w:rsid w:val="00673F38"/>
    <w:rPr>
      <w:rFonts w:ascii="Courier New" w:hAnsi="Courier New" w:cs="Courier New" w:hint="default"/>
    </w:rPr>
  </w:style>
  <w:style w:type="character" w:customStyle="1" w:styleId="WW8Num1z2">
    <w:name w:val="WW8Num1z2"/>
    <w:rsid w:val="00673F38"/>
    <w:rPr>
      <w:rFonts w:ascii="Wingdings" w:hAnsi="Wingdings" w:cs="Wingdings" w:hint="default"/>
    </w:rPr>
  </w:style>
  <w:style w:type="character" w:customStyle="1" w:styleId="WW8Num1z3">
    <w:name w:val="WW8Num1z3"/>
    <w:rsid w:val="00673F38"/>
  </w:style>
  <w:style w:type="character" w:customStyle="1" w:styleId="WW8Num1z4">
    <w:name w:val="WW8Num1z4"/>
    <w:rsid w:val="00673F38"/>
  </w:style>
  <w:style w:type="character" w:customStyle="1" w:styleId="WW8Num1z5">
    <w:name w:val="WW8Num1z5"/>
    <w:rsid w:val="00673F38"/>
  </w:style>
  <w:style w:type="character" w:customStyle="1" w:styleId="WW8Num1z6">
    <w:name w:val="WW8Num1z6"/>
    <w:rsid w:val="00673F38"/>
  </w:style>
  <w:style w:type="character" w:customStyle="1" w:styleId="WW8Num1z7">
    <w:name w:val="WW8Num1z7"/>
    <w:rsid w:val="00673F38"/>
  </w:style>
  <w:style w:type="character" w:customStyle="1" w:styleId="WW8Num1z8">
    <w:name w:val="WW8Num1z8"/>
    <w:rsid w:val="00673F38"/>
  </w:style>
  <w:style w:type="character" w:customStyle="1" w:styleId="WW8Num2z0">
    <w:name w:val="WW8Num2z0"/>
    <w:rsid w:val="00673F38"/>
    <w:rPr>
      <w:rFonts w:ascii="Symbol" w:hAnsi="Symbol" w:cs="Symbol" w:hint="default"/>
      <w:sz w:val="28"/>
      <w:szCs w:val="28"/>
    </w:rPr>
  </w:style>
  <w:style w:type="character" w:customStyle="1" w:styleId="WW8Num3z0">
    <w:name w:val="WW8Num3z0"/>
    <w:rsid w:val="00673F38"/>
    <w:rPr>
      <w:rFonts w:ascii="Symbol" w:hAnsi="Symbol" w:cs="Symbol" w:hint="default"/>
      <w:lang w:val="ru-RU"/>
    </w:rPr>
  </w:style>
  <w:style w:type="character" w:customStyle="1" w:styleId="WW8Num4z0">
    <w:name w:val="WW8Num4z0"/>
    <w:rsid w:val="00673F38"/>
    <w:rPr>
      <w:rFonts w:cs="Times New Roman" w:hint="default"/>
      <w:b/>
      <w:bCs/>
    </w:rPr>
  </w:style>
  <w:style w:type="character" w:customStyle="1" w:styleId="WW8Num5z0">
    <w:name w:val="WW8Num5z0"/>
    <w:rsid w:val="00673F38"/>
    <w:rPr>
      <w:rFonts w:ascii="Symbol" w:hAnsi="Symbol" w:cs="Symbol" w:hint="default"/>
      <w:sz w:val="28"/>
      <w:szCs w:val="28"/>
    </w:rPr>
  </w:style>
  <w:style w:type="character" w:customStyle="1" w:styleId="WW8Num6z0">
    <w:name w:val="WW8Num6z0"/>
    <w:rsid w:val="00673F38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  <w:rsid w:val="00673F38"/>
    <w:rPr>
      <w:rFonts w:ascii="Symbol" w:hAnsi="Symbol" w:cs="Symbol" w:hint="default"/>
      <w:sz w:val="28"/>
      <w:szCs w:val="28"/>
    </w:rPr>
  </w:style>
  <w:style w:type="character" w:customStyle="1" w:styleId="WW8Num2z1">
    <w:name w:val="WW8Num2z1"/>
    <w:rsid w:val="00673F38"/>
    <w:rPr>
      <w:rFonts w:ascii="Courier New" w:hAnsi="Courier New" w:cs="Courier New" w:hint="default"/>
    </w:rPr>
  </w:style>
  <w:style w:type="character" w:customStyle="1" w:styleId="WW8Num2z2">
    <w:name w:val="WW8Num2z2"/>
    <w:rsid w:val="00673F38"/>
    <w:rPr>
      <w:rFonts w:ascii="Wingdings" w:hAnsi="Wingdings" w:cs="Wingdings" w:hint="default"/>
    </w:rPr>
  </w:style>
  <w:style w:type="character" w:customStyle="1" w:styleId="WW8Num3z1">
    <w:name w:val="WW8Num3z1"/>
    <w:rsid w:val="00673F38"/>
    <w:rPr>
      <w:rFonts w:ascii="Courier New" w:hAnsi="Courier New" w:cs="Courier New" w:hint="default"/>
    </w:rPr>
  </w:style>
  <w:style w:type="character" w:customStyle="1" w:styleId="WW8Num3z2">
    <w:name w:val="WW8Num3z2"/>
    <w:rsid w:val="00673F38"/>
    <w:rPr>
      <w:rFonts w:ascii="Wingdings" w:hAnsi="Wingdings" w:cs="Wingdings" w:hint="default"/>
    </w:rPr>
  </w:style>
  <w:style w:type="character" w:customStyle="1" w:styleId="WW8Num4z1">
    <w:name w:val="WW8Num4z1"/>
    <w:rsid w:val="00673F38"/>
    <w:rPr>
      <w:rFonts w:cs="Times New Roman"/>
    </w:rPr>
  </w:style>
  <w:style w:type="character" w:customStyle="1" w:styleId="WW8Num5z1">
    <w:name w:val="WW8Num5z1"/>
    <w:rsid w:val="00673F38"/>
    <w:rPr>
      <w:rFonts w:ascii="Courier New" w:hAnsi="Courier New" w:cs="Times New Roman" w:hint="default"/>
    </w:rPr>
  </w:style>
  <w:style w:type="character" w:customStyle="1" w:styleId="WW8Num5z2">
    <w:name w:val="WW8Num5z2"/>
    <w:rsid w:val="00673F38"/>
    <w:rPr>
      <w:rFonts w:ascii="Wingdings" w:hAnsi="Wingdings" w:cs="Wingdings" w:hint="default"/>
    </w:rPr>
  </w:style>
  <w:style w:type="character" w:customStyle="1" w:styleId="WW8Num6z1">
    <w:name w:val="WW8Num6z1"/>
    <w:rsid w:val="00673F38"/>
    <w:rPr>
      <w:rFonts w:cs="Times New Roman"/>
    </w:rPr>
  </w:style>
  <w:style w:type="character" w:customStyle="1" w:styleId="WW8Num7z1">
    <w:name w:val="WW8Num7z1"/>
    <w:rsid w:val="00673F38"/>
    <w:rPr>
      <w:rFonts w:ascii="Courier New" w:hAnsi="Courier New" w:cs="Courier New" w:hint="default"/>
    </w:rPr>
  </w:style>
  <w:style w:type="character" w:customStyle="1" w:styleId="WW8Num7z2">
    <w:name w:val="WW8Num7z2"/>
    <w:rsid w:val="00673F38"/>
    <w:rPr>
      <w:rFonts w:ascii="Wingdings" w:hAnsi="Wingdings" w:cs="Wingdings" w:hint="default"/>
    </w:rPr>
  </w:style>
  <w:style w:type="character" w:customStyle="1" w:styleId="WW8Num8z0">
    <w:name w:val="WW8Num8z0"/>
    <w:rsid w:val="00673F38"/>
    <w:rPr>
      <w:rFonts w:hint="default"/>
    </w:rPr>
  </w:style>
  <w:style w:type="character" w:customStyle="1" w:styleId="WW8Num8z1">
    <w:name w:val="WW8Num8z1"/>
    <w:rsid w:val="00673F38"/>
  </w:style>
  <w:style w:type="character" w:customStyle="1" w:styleId="WW8Num8z2">
    <w:name w:val="WW8Num8z2"/>
    <w:rsid w:val="00673F38"/>
  </w:style>
  <w:style w:type="character" w:customStyle="1" w:styleId="WW8Num8z3">
    <w:name w:val="WW8Num8z3"/>
    <w:rsid w:val="00673F38"/>
  </w:style>
  <w:style w:type="character" w:customStyle="1" w:styleId="WW8Num8z4">
    <w:name w:val="WW8Num8z4"/>
    <w:rsid w:val="00673F38"/>
  </w:style>
  <w:style w:type="character" w:customStyle="1" w:styleId="WW8Num8z5">
    <w:name w:val="WW8Num8z5"/>
    <w:rsid w:val="00673F38"/>
  </w:style>
  <w:style w:type="character" w:customStyle="1" w:styleId="WW8Num8z6">
    <w:name w:val="WW8Num8z6"/>
    <w:rsid w:val="00673F38"/>
  </w:style>
  <w:style w:type="character" w:customStyle="1" w:styleId="WW8Num8z7">
    <w:name w:val="WW8Num8z7"/>
    <w:rsid w:val="00673F38"/>
  </w:style>
  <w:style w:type="character" w:customStyle="1" w:styleId="WW8Num8z8">
    <w:name w:val="WW8Num8z8"/>
    <w:rsid w:val="00673F38"/>
  </w:style>
  <w:style w:type="character" w:customStyle="1" w:styleId="WW8Num9z0">
    <w:name w:val="WW8Num9z0"/>
    <w:rsid w:val="00673F38"/>
    <w:rPr>
      <w:rFonts w:ascii="Symbol" w:hAnsi="Symbol" w:cs="Symbol" w:hint="default"/>
      <w:sz w:val="28"/>
      <w:szCs w:val="28"/>
    </w:rPr>
  </w:style>
  <w:style w:type="character" w:customStyle="1" w:styleId="WW8Num9z1">
    <w:name w:val="WW8Num9z1"/>
    <w:rsid w:val="00673F38"/>
    <w:rPr>
      <w:rFonts w:ascii="Courier New" w:hAnsi="Courier New" w:cs="Courier New" w:hint="default"/>
    </w:rPr>
  </w:style>
  <w:style w:type="character" w:customStyle="1" w:styleId="WW8Num9z2">
    <w:name w:val="WW8Num9z2"/>
    <w:rsid w:val="00673F38"/>
    <w:rPr>
      <w:rFonts w:ascii="Wingdings" w:hAnsi="Wingdings" w:cs="Wingdings" w:hint="default"/>
    </w:rPr>
  </w:style>
  <w:style w:type="character" w:customStyle="1" w:styleId="WW8Num10z0">
    <w:name w:val="WW8Num10z0"/>
    <w:rsid w:val="00673F38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10z1">
    <w:name w:val="WW8Num10z1"/>
    <w:rsid w:val="00673F38"/>
  </w:style>
  <w:style w:type="character" w:customStyle="1" w:styleId="WW8Num10z2">
    <w:name w:val="WW8Num10z2"/>
    <w:rsid w:val="00673F38"/>
  </w:style>
  <w:style w:type="character" w:customStyle="1" w:styleId="WW8Num10z3">
    <w:name w:val="WW8Num10z3"/>
    <w:rsid w:val="00673F38"/>
  </w:style>
  <w:style w:type="character" w:customStyle="1" w:styleId="WW8Num10z4">
    <w:name w:val="WW8Num10z4"/>
    <w:rsid w:val="00673F38"/>
  </w:style>
  <w:style w:type="character" w:customStyle="1" w:styleId="WW8Num10z5">
    <w:name w:val="WW8Num10z5"/>
    <w:rsid w:val="00673F38"/>
  </w:style>
  <w:style w:type="character" w:customStyle="1" w:styleId="WW8Num10z6">
    <w:name w:val="WW8Num10z6"/>
    <w:rsid w:val="00673F38"/>
  </w:style>
  <w:style w:type="character" w:customStyle="1" w:styleId="WW8Num10z7">
    <w:name w:val="WW8Num10z7"/>
    <w:rsid w:val="00673F38"/>
  </w:style>
  <w:style w:type="character" w:customStyle="1" w:styleId="WW8Num10z8">
    <w:name w:val="WW8Num10z8"/>
    <w:rsid w:val="00673F38"/>
  </w:style>
  <w:style w:type="character" w:customStyle="1" w:styleId="10">
    <w:name w:val="Основной шрифт абзаца1"/>
    <w:rsid w:val="00673F38"/>
  </w:style>
  <w:style w:type="character" w:customStyle="1" w:styleId="4">
    <w:name w:val="Основной текст (4)_"/>
    <w:rsid w:val="00673F38"/>
    <w:rPr>
      <w:b/>
      <w:bCs/>
      <w:sz w:val="22"/>
      <w:szCs w:val="22"/>
      <w:lang w:eastAsia="ar-SA" w:bidi="ar-SA"/>
    </w:rPr>
  </w:style>
  <w:style w:type="character" w:customStyle="1" w:styleId="apple-converted-space">
    <w:name w:val="apple-converted-space"/>
    <w:rsid w:val="00673F38"/>
    <w:rPr>
      <w:rFonts w:ascii="Times New Roman" w:hAnsi="Times New Roman" w:cs="Times New Roman" w:hint="default"/>
    </w:rPr>
  </w:style>
  <w:style w:type="character" w:customStyle="1" w:styleId="a4">
    <w:name w:val="Подпись к таблице_"/>
    <w:rsid w:val="00673F38"/>
    <w:rPr>
      <w:b/>
      <w:bCs/>
      <w:sz w:val="26"/>
      <w:szCs w:val="26"/>
      <w:lang w:eastAsia="ar-SA" w:bidi="ar-SA"/>
    </w:rPr>
  </w:style>
  <w:style w:type="character" w:customStyle="1" w:styleId="2">
    <w:name w:val="Основной текст (2)_"/>
    <w:rsid w:val="00673F38"/>
    <w:rPr>
      <w:sz w:val="24"/>
      <w:szCs w:val="24"/>
      <w:lang w:eastAsia="ar-SA" w:bidi="ar-SA"/>
    </w:rPr>
  </w:style>
  <w:style w:type="character" w:customStyle="1" w:styleId="213pt">
    <w:name w:val="Основной текст (2) + 13 pt"/>
    <w:rsid w:val="00673F38"/>
    <w:rPr>
      <w:color w:val="000000"/>
      <w:spacing w:val="0"/>
      <w:w w:val="100"/>
      <w:position w:val="0"/>
      <w:sz w:val="26"/>
      <w:szCs w:val="26"/>
      <w:vertAlign w:val="baseline"/>
      <w:lang w:val="ru-RU" w:eastAsia="ar-SA" w:bidi="ar-SA"/>
    </w:rPr>
  </w:style>
  <w:style w:type="character" w:customStyle="1" w:styleId="11">
    <w:name w:val="Заголовок №1_"/>
    <w:rsid w:val="00673F38"/>
    <w:rPr>
      <w:b/>
      <w:bCs/>
      <w:sz w:val="26"/>
      <w:szCs w:val="26"/>
      <w:lang w:eastAsia="ar-SA" w:bidi="ar-SA"/>
    </w:rPr>
  </w:style>
  <w:style w:type="character" w:customStyle="1" w:styleId="30">
    <w:name w:val="Основной текст (3)_"/>
    <w:rsid w:val="00673F38"/>
    <w:rPr>
      <w:b/>
      <w:bCs/>
      <w:sz w:val="26"/>
      <w:szCs w:val="26"/>
      <w:lang w:eastAsia="ar-SA" w:bidi="ar-SA"/>
    </w:rPr>
  </w:style>
  <w:style w:type="character" w:customStyle="1" w:styleId="412pt">
    <w:name w:val="Основной текст (4) + 12 pt"/>
    <w:rsid w:val="00673F38"/>
    <w:rPr>
      <w:b w:val="0"/>
      <w:bCs w:val="0"/>
      <w:color w:val="000000"/>
      <w:spacing w:val="0"/>
      <w:w w:val="100"/>
      <w:position w:val="0"/>
      <w:sz w:val="24"/>
      <w:szCs w:val="24"/>
      <w:vertAlign w:val="baseline"/>
      <w:lang w:val="ru-RU" w:eastAsia="ar-SA" w:bidi="ar-SA"/>
    </w:rPr>
  </w:style>
  <w:style w:type="character" w:customStyle="1" w:styleId="a5">
    <w:name w:val="Верхний колонтитул Знак"/>
    <w:rsid w:val="00673F38"/>
    <w:rPr>
      <w:rFonts w:ascii="Calibri" w:hAnsi="Calibri" w:cs="Calibri"/>
      <w:sz w:val="22"/>
      <w:szCs w:val="22"/>
    </w:rPr>
  </w:style>
  <w:style w:type="character" w:customStyle="1" w:styleId="a6">
    <w:name w:val="Нижний колонтитул Знак"/>
    <w:rsid w:val="00673F38"/>
    <w:rPr>
      <w:rFonts w:ascii="Calibri" w:hAnsi="Calibri" w:cs="Calibri"/>
      <w:sz w:val="22"/>
      <w:szCs w:val="22"/>
    </w:rPr>
  </w:style>
  <w:style w:type="character" w:customStyle="1" w:styleId="513pt">
    <w:name w:val="Основной текст (5) + 13 pt"/>
    <w:rsid w:val="00673F38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styleId="a7">
    <w:name w:val="Hyperlink"/>
    <w:rsid w:val="00673F38"/>
    <w:rPr>
      <w:color w:val="auto"/>
      <w:u w:val="single"/>
    </w:rPr>
  </w:style>
  <w:style w:type="character" w:customStyle="1" w:styleId="FootnoteCharacters">
    <w:name w:val="Footnote Characters"/>
    <w:rsid w:val="00673F38"/>
  </w:style>
  <w:style w:type="character" w:customStyle="1" w:styleId="EndnoteCharacters">
    <w:name w:val="Endnote Characters"/>
    <w:rsid w:val="00673F38"/>
  </w:style>
  <w:style w:type="character" w:styleId="a8">
    <w:name w:val="FollowedHyperlink"/>
    <w:rsid w:val="00673F38"/>
    <w:rPr>
      <w:color w:val="800000"/>
      <w:u w:val="single"/>
    </w:rPr>
  </w:style>
  <w:style w:type="paragraph" w:customStyle="1" w:styleId="Heading">
    <w:name w:val="Heading"/>
    <w:basedOn w:val="a"/>
    <w:next w:val="a0"/>
    <w:rsid w:val="00673F3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673F38"/>
    <w:pPr>
      <w:spacing w:after="120"/>
    </w:pPr>
  </w:style>
  <w:style w:type="paragraph" w:styleId="a9">
    <w:name w:val="List"/>
    <w:basedOn w:val="a0"/>
    <w:rsid w:val="00673F38"/>
    <w:rPr>
      <w:rFonts w:cs="Mangal"/>
    </w:rPr>
  </w:style>
  <w:style w:type="paragraph" w:customStyle="1" w:styleId="12">
    <w:name w:val="Название объекта1"/>
    <w:basedOn w:val="a"/>
    <w:rsid w:val="00673F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673F38"/>
    <w:pPr>
      <w:suppressLineNumbers/>
    </w:pPr>
    <w:rPr>
      <w:rFonts w:cs="Mangal"/>
    </w:rPr>
  </w:style>
  <w:style w:type="paragraph" w:styleId="aa">
    <w:name w:val="Balloon Text"/>
    <w:basedOn w:val="a"/>
    <w:rsid w:val="00673F38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673F38"/>
    <w:pPr>
      <w:spacing w:before="280" w:after="28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40">
    <w:name w:val="Основной текст (4)"/>
    <w:basedOn w:val="a"/>
    <w:rsid w:val="00673F38"/>
    <w:pPr>
      <w:widowControl w:val="0"/>
      <w:shd w:val="clear" w:color="auto" w:fill="FFFFFF"/>
      <w:spacing w:after="0" w:line="298" w:lineRule="exact"/>
      <w:ind w:firstLine="560"/>
      <w:jc w:val="both"/>
    </w:pPr>
    <w:rPr>
      <w:rFonts w:ascii="Times New Roman" w:hAnsi="Times New Roman" w:cs="Times New Roman"/>
      <w:b/>
      <w:bCs/>
    </w:rPr>
  </w:style>
  <w:style w:type="paragraph" w:customStyle="1" w:styleId="ac">
    <w:name w:val="Подпись к таблице"/>
    <w:basedOn w:val="a"/>
    <w:rsid w:val="00673F38"/>
    <w:pPr>
      <w:widowControl w:val="0"/>
      <w:shd w:val="clear" w:color="auto" w:fill="FFFFFF"/>
      <w:spacing w:after="0" w:line="312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13">
    <w:name w:val="Абзац списка1"/>
    <w:basedOn w:val="a"/>
    <w:rsid w:val="00673F38"/>
    <w:pPr>
      <w:widowControl w:val="0"/>
      <w:spacing w:after="0" w:line="240" w:lineRule="auto"/>
      <w:ind w:left="720"/>
    </w:pPr>
    <w:rPr>
      <w:rFonts w:ascii="Arial Unicode MS" w:hAnsi="Arial Unicode MS" w:cs="Arial Unicode MS"/>
      <w:color w:val="000000"/>
      <w:sz w:val="24"/>
      <w:szCs w:val="24"/>
    </w:rPr>
  </w:style>
  <w:style w:type="paragraph" w:customStyle="1" w:styleId="ad">
    <w:name w:val="Знак Знак Знак Знак"/>
    <w:basedOn w:val="a"/>
    <w:rsid w:val="00673F38"/>
    <w:pPr>
      <w:spacing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20">
    <w:name w:val="Основной текст (2)"/>
    <w:basedOn w:val="a"/>
    <w:rsid w:val="00673F38"/>
    <w:pPr>
      <w:widowControl w:val="0"/>
      <w:shd w:val="clear" w:color="auto" w:fill="FFFFFF"/>
      <w:spacing w:before="180"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4">
    <w:name w:val="Заголовок №1"/>
    <w:basedOn w:val="a"/>
    <w:rsid w:val="00673F38"/>
    <w:pPr>
      <w:widowControl w:val="0"/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(3)"/>
    <w:basedOn w:val="a"/>
    <w:rsid w:val="00673F38"/>
    <w:pPr>
      <w:widowControl w:val="0"/>
      <w:shd w:val="clear" w:color="auto" w:fill="FFFFFF"/>
      <w:spacing w:before="360" w:after="180" w:line="322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e">
    <w:name w:val="header"/>
    <w:basedOn w:val="a"/>
    <w:rsid w:val="00673F38"/>
    <w:pPr>
      <w:tabs>
        <w:tab w:val="center" w:pos="4677"/>
        <w:tab w:val="right" w:pos="9355"/>
      </w:tabs>
    </w:pPr>
    <w:rPr>
      <w:rFonts w:cs="Times New Roman"/>
    </w:rPr>
  </w:style>
  <w:style w:type="paragraph" w:styleId="af">
    <w:name w:val="footer"/>
    <w:basedOn w:val="a"/>
    <w:rsid w:val="00673F38"/>
    <w:pPr>
      <w:tabs>
        <w:tab w:val="center" w:pos="4677"/>
        <w:tab w:val="right" w:pos="9355"/>
      </w:tabs>
    </w:pPr>
    <w:rPr>
      <w:rFonts w:cs="Times New Roman"/>
    </w:rPr>
  </w:style>
  <w:style w:type="paragraph" w:styleId="af0">
    <w:name w:val="List Paragraph"/>
    <w:basedOn w:val="a"/>
    <w:qFormat/>
    <w:rsid w:val="00673F38"/>
    <w:pPr>
      <w:widowControl w:val="0"/>
      <w:spacing w:after="0" w:line="240" w:lineRule="auto"/>
      <w:ind w:left="72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Standard">
    <w:name w:val="Standard"/>
    <w:rsid w:val="00673F38"/>
    <w:pPr>
      <w:suppressAutoHyphens/>
      <w:textAlignment w:val="baseline"/>
    </w:pPr>
    <w:rPr>
      <w:kern w:val="1"/>
      <w:lang w:eastAsia="ar-SA"/>
    </w:rPr>
  </w:style>
  <w:style w:type="paragraph" w:customStyle="1" w:styleId="TableContents">
    <w:name w:val="Table Contents"/>
    <w:basedOn w:val="a"/>
    <w:rsid w:val="00673F38"/>
    <w:pPr>
      <w:suppressLineNumbers/>
    </w:pPr>
  </w:style>
  <w:style w:type="paragraph" w:customStyle="1" w:styleId="TableHeading">
    <w:name w:val="Table Heading"/>
    <w:basedOn w:val="TableContents"/>
    <w:rsid w:val="00673F3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673F38"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предприятия бюджетной сферы</vt:lpstr>
    </vt:vector>
  </TitlesOfParts>
  <Company>Microsoft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предприятия бюджетной сферы</dc:title>
  <dc:creator>ПТО</dc:creator>
  <cp:lastModifiedBy>User</cp:lastModifiedBy>
  <cp:revision>4</cp:revision>
  <cp:lastPrinted>2020-03-05T10:14:00Z</cp:lastPrinted>
  <dcterms:created xsi:type="dcterms:W3CDTF">2020-10-26T08:09:00Z</dcterms:created>
  <dcterms:modified xsi:type="dcterms:W3CDTF">2020-10-27T07:47:00Z</dcterms:modified>
</cp:coreProperties>
</file>